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4B443" w14:textId="77777777" w:rsidR="00B07F64" w:rsidRPr="00B07F64" w:rsidRDefault="00B07F64" w:rsidP="00B07F64">
      <w:pPr>
        <w:rPr>
          <w:b/>
        </w:rPr>
      </w:pPr>
      <w:r w:rsidRPr="00B07F64">
        <w:rPr>
          <w:b/>
        </w:rPr>
        <w:t>Как уплачиваются имущественные налоги при наследовании объектов недвижимости и автомобиля</w:t>
      </w:r>
    </w:p>
    <w:p w14:paraId="36E5E286" w14:textId="77777777" w:rsidR="00B07F64" w:rsidRDefault="00B07F64" w:rsidP="00B07F64">
      <w:proofErr w:type="gramStart"/>
      <w:r>
        <w:t xml:space="preserve">Со дня открытия наследства (даты смерти наследодателя или объявления судом гражданина умершим) к наследникам переходят вещные права на земельные участки, иные объекты недвижимости (жилые помещения, гаражи, садовые дома, </w:t>
      </w:r>
      <w:proofErr w:type="spellStart"/>
      <w:r>
        <w:t>хозпостройки</w:t>
      </w:r>
      <w:proofErr w:type="spellEnd"/>
      <w:r>
        <w:t xml:space="preserve"> и т.п.) и транспортные средства, которые входят в состав принятого ими наследства.</w:t>
      </w:r>
      <w:proofErr w:type="gramEnd"/>
    </w:p>
    <w:p w14:paraId="467C4DC0" w14:textId="77777777" w:rsidR="00B07F64" w:rsidRDefault="00B07F64" w:rsidP="00B07F64">
      <w:r>
        <w:t>За недвижимое имущество наследник обязан уплачивать земельный налог и налог  на имущество физических лиц со дня открытия перешедшего к нему наследства. Это не зависит от того, когда эта недвижимость будет зарегистрирована на его имя в Едином государственном реестре недвижимости.</w:t>
      </w:r>
    </w:p>
    <w:p w14:paraId="3858D2FE" w14:textId="77777777" w:rsidR="00B07F64" w:rsidRDefault="00B07F64" w:rsidP="00B07F64">
      <w:r>
        <w:t xml:space="preserve">Что касается транспортного налога, то он уплачивается наследником со дня государственной регистрации на него транспортного средства уполномоченными органами (ГИБДД МВД России, органы </w:t>
      </w:r>
      <w:proofErr w:type="spellStart"/>
      <w:r>
        <w:t>гостехнадзора</w:t>
      </w:r>
      <w:proofErr w:type="spellEnd"/>
      <w:r>
        <w:t xml:space="preserve">, ГИМС МЧС России, </w:t>
      </w:r>
      <w:proofErr w:type="spellStart"/>
      <w:r>
        <w:t>Росавиация</w:t>
      </w:r>
      <w:proofErr w:type="spellEnd"/>
      <w:r>
        <w:t xml:space="preserve"> и т.п.). То есть налогообложение учитывает возможность использования транспортного средства лицом, на которое оно зарегистрировано. Так, если собственником перешедшего по наследству автомобиля является малолетний ребенок или лицо, на которое не зарегистрирован такой автомобиль, начисление транспортного налога не производится.</w:t>
      </w:r>
    </w:p>
    <w:p w14:paraId="06D73375" w14:textId="77777777" w:rsidR="00B07F64" w:rsidRDefault="00B07F64" w:rsidP="00B07F64">
      <w:r>
        <w:t>О дне открытия наследства налоговые органы автоматически получают информацию от органов нотариата или нотариусов, оформивших свидетельство о праве на наследство. Основанием для уплаты имущественных налогов является налоговое уведомление, направляемое налоговым органом наследнику – владельцу налогооблагаемого имущества на следующий год после открытия наследства или регистрации транспортного средства.</w:t>
      </w:r>
    </w:p>
    <w:p w14:paraId="3EE0F25C" w14:textId="3E20ADC5" w:rsidR="008D4CDB" w:rsidRPr="00B07F64" w:rsidRDefault="00B07F64" w:rsidP="00B07F64">
      <w:bookmarkStart w:id="0" w:name="_GoBack"/>
      <w:bookmarkEnd w:id="0"/>
      <w:r>
        <w:t>Если наследодатель ранее не оплатил направленное ему налоговое уведомление за период владения налогооблагаемым имуществом, то задолженность по имущественным налогам оплачивают наследники в пределах стоимости принятого ими наследственного имущества в порядке, установленном законодательством для оплаты наследниками долгов наследодателя.</w:t>
      </w:r>
    </w:p>
    <w:sectPr w:rsidR="008D4CDB" w:rsidRPr="00B07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nsid w:val="00000003"/>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3">
    <w:nsid w:val="00000004"/>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4">
    <w:nsid w:val="00000005"/>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5">
    <w:nsid w:val="03836B1E"/>
    <w:multiLevelType w:val="multilevel"/>
    <w:tmpl w:val="6982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A70DAF"/>
    <w:multiLevelType w:val="multilevel"/>
    <w:tmpl w:val="79C2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6B3D41"/>
    <w:multiLevelType w:val="hybridMultilevel"/>
    <w:tmpl w:val="738AF224"/>
    <w:lvl w:ilvl="0" w:tplc="E8ACC092">
      <w:start w:val="1"/>
      <w:numFmt w:val="bullet"/>
      <w:lvlText w:val=""/>
      <w:lvlJc w:val="left"/>
      <w:pPr>
        <w:tabs>
          <w:tab w:val="num" w:pos="720"/>
        </w:tabs>
        <w:ind w:left="720" w:hanging="360"/>
      </w:pPr>
      <w:rPr>
        <w:rFonts w:ascii="Wingdings" w:hAnsi="Wingdings" w:hint="default"/>
      </w:rPr>
    </w:lvl>
    <w:lvl w:ilvl="1" w:tplc="127EDA0C" w:tentative="1">
      <w:start w:val="1"/>
      <w:numFmt w:val="bullet"/>
      <w:lvlText w:val=""/>
      <w:lvlJc w:val="left"/>
      <w:pPr>
        <w:tabs>
          <w:tab w:val="num" w:pos="1440"/>
        </w:tabs>
        <w:ind w:left="1440" w:hanging="360"/>
      </w:pPr>
      <w:rPr>
        <w:rFonts w:ascii="Wingdings" w:hAnsi="Wingdings" w:hint="default"/>
      </w:rPr>
    </w:lvl>
    <w:lvl w:ilvl="2" w:tplc="A4ACF4DE" w:tentative="1">
      <w:start w:val="1"/>
      <w:numFmt w:val="bullet"/>
      <w:lvlText w:val=""/>
      <w:lvlJc w:val="left"/>
      <w:pPr>
        <w:tabs>
          <w:tab w:val="num" w:pos="2160"/>
        </w:tabs>
        <w:ind w:left="2160" w:hanging="360"/>
      </w:pPr>
      <w:rPr>
        <w:rFonts w:ascii="Wingdings" w:hAnsi="Wingdings" w:hint="default"/>
      </w:rPr>
    </w:lvl>
    <w:lvl w:ilvl="3" w:tplc="75F0D69C" w:tentative="1">
      <w:start w:val="1"/>
      <w:numFmt w:val="bullet"/>
      <w:lvlText w:val=""/>
      <w:lvlJc w:val="left"/>
      <w:pPr>
        <w:tabs>
          <w:tab w:val="num" w:pos="2880"/>
        </w:tabs>
        <w:ind w:left="2880" w:hanging="360"/>
      </w:pPr>
      <w:rPr>
        <w:rFonts w:ascii="Wingdings" w:hAnsi="Wingdings" w:hint="default"/>
      </w:rPr>
    </w:lvl>
    <w:lvl w:ilvl="4" w:tplc="9F6A5432" w:tentative="1">
      <w:start w:val="1"/>
      <w:numFmt w:val="bullet"/>
      <w:lvlText w:val=""/>
      <w:lvlJc w:val="left"/>
      <w:pPr>
        <w:tabs>
          <w:tab w:val="num" w:pos="3600"/>
        </w:tabs>
        <w:ind w:left="3600" w:hanging="360"/>
      </w:pPr>
      <w:rPr>
        <w:rFonts w:ascii="Wingdings" w:hAnsi="Wingdings" w:hint="default"/>
      </w:rPr>
    </w:lvl>
    <w:lvl w:ilvl="5" w:tplc="7ABC1E40" w:tentative="1">
      <w:start w:val="1"/>
      <w:numFmt w:val="bullet"/>
      <w:lvlText w:val=""/>
      <w:lvlJc w:val="left"/>
      <w:pPr>
        <w:tabs>
          <w:tab w:val="num" w:pos="4320"/>
        </w:tabs>
        <w:ind w:left="4320" w:hanging="360"/>
      </w:pPr>
      <w:rPr>
        <w:rFonts w:ascii="Wingdings" w:hAnsi="Wingdings" w:hint="default"/>
      </w:rPr>
    </w:lvl>
    <w:lvl w:ilvl="6" w:tplc="06DA5A02" w:tentative="1">
      <w:start w:val="1"/>
      <w:numFmt w:val="bullet"/>
      <w:lvlText w:val=""/>
      <w:lvlJc w:val="left"/>
      <w:pPr>
        <w:tabs>
          <w:tab w:val="num" w:pos="5040"/>
        </w:tabs>
        <w:ind w:left="5040" w:hanging="360"/>
      </w:pPr>
      <w:rPr>
        <w:rFonts w:ascii="Wingdings" w:hAnsi="Wingdings" w:hint="default"/>
      </w:rPr>
    </w:lvl>
    <w:lvl w:ilvl="7" w:tplc="778232E0" w:tentative="1">
      <w:start w:val="1"/>
      <w:numFmt w:val="bullet"/>
      <w:lvlText w:val=""/>
      <w:lvlJc w:val="left"/>
      <w:pPr>
        <w:tabs>
          <w:tab w:val="num" w:pos="5760"/>
        </w:tabs>
        <w:ind w:left="5760" w:hanging="360"/>
      </w:pPr>
      <w:rPr>
        <w:rFonts w:ascii="Wingdings" w:hAnsi="Wingdings" w:hint="default"/>
      </w:rPr>
    </w:lvl>
    <w:lvl w:ilvl="8" w:tplc="2D602DA2" w:tentative="1">
      <w:start w:val="1"/>
      <w:numFmt w:val="bullet"/>
      <w:lvlText w:val=""/>
      <w:lvlJc w:val="left"/>
      <w:pPr>
        <w:tabs>
          <w:tab w:val="num" w:pos="6480"/>
        </w:tabs>
        <w:ind w:left="6480" w:hanging="360"/>
      </w:pPr>
      <w:rPr>
        <w:rFonts w:ascii="Wingdings" w:hAnsi="Wingdings" w:hint="default"/>
      </w:rPr>
    </w:lvl>
  </w:abstractNum>
  <w:abstractNum w:abstractNumId="8">
    <w:nsid w:val="17B816E1"/>
    <w:multiLevelType w:val="hybridMultilevel"/>
    <w:tmpl w:val="E6285300"/>
    <w:lvl w:ilvl="0" w:tplc="897822A6">
      <w:start w:val="1"/>
      <w:numFmt w:val="decimal"/>
      <w:lvlText w:val="%1."/>
      <w:lvlJc w:val="left"/>
      <w:pPr>
        <w:tabs>
          <w:tab w:val="num" w:pos="720"/>
        </w:tabs>
        <w:ind w:left="720" w:hanging="360"/>
      </w:pPr>
    </w:lvl>
    <w:lvl w:ilvl="1" w:tplc="7F7E83A8" w:tentative="1">
      <w:start w:val="1"/>
      <w:numFmt w:val="decimal"/>
      <w:lvlText w:val="%2."/>
      <w:lvlJc w:val="left"/>
      <w:pPr>
        <w:tabs>
          <w:tab w:val="num" w:pos="1440"/>
        </w:tabs>
        <w:ind w:left="1440" w:hanging="360"/>
      </w:pPr>
    </w:lvl>
    <w:lvl w:ilvl="2" w:tplc="600E6E4C" w:tentative="1">
      <w:start w:val="1"/>
      <w:numFmt w:val="decimal"/>
      <w:lvlText w:val="%3."/>
      <w:lvlJc w:val="left"/>
      <w:pPr>
        <w:tabs>
          <w:tab w:val="num" w:pos="2160"/>
        </w:tabs>
        <w:ind w:left="2160" w:hanging="360"/>
      </w:pPr>
    </w:lvl>
    <w:lvl w:ilvl="3" w:tplc="D18C7774" w:tentative="1">
      <w:start w:val="1"/>
      <w:numFmt w:val="decimal"/>
      <w:lvlText w:val="%4."/>
      <w:lvlJc w:val="left"/>
      <w:pPr>
        <w:tabs>
          <w:tab w:val="num" w:pos="2880"/>
        </w:tabs>
        <w:ind w:left="2880" w:hanging="360"/>
      </w:pPr>
    </w:lvl>
    <w:lvl w:ilvl="4" w:tplc="3DA8A480" w:tentative="1">
      <w:start w:val="1"/>
      <w:numFmt w:val="decimal"/>
      <w:lvlText w:val="%5."/>
      <w:lvlJc w:val="left"/>
      <w:pPr>
        <w:tabs>
          <w:tab w:val="num" w:pos="3600"/>
        </w:tabs>
        <w:ind w:left="3600" w:hanging="360"/>
      </w:pPr>
    </w:lvl>
    <w:lvl w:ilvl="5" w:tplc="34A06190" w:tentative="1">
      <w:start w:val="1"/>
      <w:numFmt w:val="decimal"/>
      <w:lvlText w:val="%6."/>
      <w:lvlJc w:val="left"/>
      <w:pPr>
        <w:tabs>
          <w:tab w:val="num" w:pos="4320"/>
        </w:tabs>
        <w:ind w:left="4320" w:hanging="360"/>
      </w:pPr>
    </w:lvl>
    <w:lvl w:ilvl="6" w:tplc="6B3AF556" w:tentative="1">
      <w:start w:val="1"/>
      <w:numFmt w:val="decimal"/>
      <w:lvlText w:val="%7."/>
      <w:lvlJc w:val="left"/>
      <w:pPr>
        <w:tabs>
          <w:tab w:val="num" w:pos="5040"/>
        </w:tabs>
        <w:ind w:left="5040" w:hanging="360"/>
      </w:pPr>
    </w:lvl>
    <w:lvl w:ilvl="7" w:tplc="7922A504" w:tentative="1">
      <w:start w:val="1"/>
      <w:numFmt w:val="decimal"/>
      <w:lvlText w:val="%8."/>
      <w:lvlJc w:val="left"/>
      <w:pPr>
        <w:tabs>
          <w:tab w:val="num" w:pos="5760"/>
        </w:tabs>
        <w:ind w:left="5760" w:hanging="360"/>
      </w:pPr>
    </w:lvl>
    <w:lvl w:ilvl="8" w:tplc="F3BC1B16" w:tentative="1">
      <w:start w:val="1"/>
      <w:numFmt w:val="decimal"/>
      <w:lvlText w:val="%9."/>
      <w:lvlJc w:val="left"/>
      <w:pPr>
        <w:tabs>
          <w:tab w:val="num" w:pos="6480"/>
        </w:tabs>
        <w:ind w:left="6480" w:hanging="360"/>
      </w:pPr>
    </w:lvl>
  </w:abstractNum>
  <w:abstractNum w:abstractNumId="9">
    <w:nsid w:val="596F403A"/>
    <w:multiLevelType w:val="multilevel"/>
    <w:tmpl w:val="514C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795B36"/>
    <w:multiLevelType w:val="hybridMultilevel"/>
    <w:tmpl w:val="C660F888"/>
    <w:lvl w:ilvl="0" w:tplc="25D82AB0">
      <w:start w:val="1"/>
      <w:numFmt w:val="decimal"/>
      <w:lvlText w:val="%1."/>
      <w:lvlJc w:val="left"/>
      <w:pPr>
        <w:tabs>
          <w:tab w:val="num" w:pos="720"/>
        </w:tabs>
        <w:ind w:left="720" w:hanging="360"/>
      </w:pPr>
    </w:lvl>
    <w:lvl w:ilvl="1" w:tplc="2E806490" w:tentative="1">
      <w:start w:val="1"/>
      <w:numFmt w:val="decimal"/>
      <w:lvlText w:val="%2."/>
      <w:lvlJc w:val="left"/>
      <w:pPr>
        <w:tabs>
          <w:tab w:val="num" w:pos="1440"/>
        </w:tabs>
        <w:ind w:left="1440" w:hanging="360"/>
      </w:pPr>
    </w:lvl>
    <w:lvl w:ilvl="2" w:tplc="43883D8A" w:tentative="1">
      <w:start w:val="1"/>
      <w:numFmt w:val="decimal"/>
      <w:lvlText w:val="%3."/>
      <w:lvlJc w:val="left"/>
      <w:pPr>
        <w:tabs>
          <w:tab w:val="num" w:pos="2160"/>
        </w:tabs>
        <w:ind w:left="2160" w:hanging="360"/>
      </w:pPr>
    </w:lvl>
    <w:lvl w:ilvl="3" w:tplc="3412F868" w:tentative="1">
      <w:start w:val="1"/>
      <w:numFmt w:val="decimal"/>
      <w:lvlText w:val="%4."/>
      <w:lvlJc w:val="left"/>
      <w:pPr>
        <w:tabs>
          <w:tab w:val="num" w:pos="2880"/>
        </w:tabs>
        <w:ind w:left="2880" w:hanging="360"/>
      </w:pPr>
    </w:lvl>
    <w:lvl w:ilvl="4" w:tplc="49F49B98" w:tentative="1">
      <w:start w:val="1"/>
      <w:numFmt w:val="decimal"/>
      <w:lvlText w:val="%5."/>
      <w:lvlJc w:val="left"/>
      <w:pPr>
        <w:tabs>
          <w:tab w:val="num" w:pos="3600"/>
        </w:tabs>
        <w:ind w:left="3600" w:hanging="360"/>
      </w:pPr>
    </w:lvl>
    <w:lvl w:ilvl="5" w:tplc="9DD8E122" w:tentative="1">
      <w:start w:val="1"/>
      <w:numFmt w:val="decimal"/>
      <w:lvlText w:val="%6."/>
      <w:lvlJc w:val="left"/>
      <w:pPr>
        <w:tabs>
          <w:tab w:val="num" w:pos="4320"/>
        </w:tabs>
        <w:ind w:left="4320" w:hanging="360"/>
      </w:pPr>
    </w:lvl>
    <w:lvl w:ilvl="6" w:tplc="7B3644EE" w:tentative="1">
      <w:start w:val="1"/>
      <w:numFmt w:val="decimal"/>
      <w:lvlText w:val="%7."/>
      <w:lvlJc w:val="left"/>
      <w:pPr>
        <w:tabs>
          <w:tab w:val="num" w:pos="5040"/>
        </w:tabs>
        <w:ind w:left="5040" w:hanging="360"/>
      </w:pPr>
    </w:lvl>
    <w:lvl w:ilvl="7" w:tplc="BAF27578" w:tentative="1">
      <w:start w:val="1"/>
      <w:numFmt w:val="decimal"/>
      <w:lvlText w:val="%8."/>
      <w:lvlJc w:val="left"/>
      <w:pPr>
        <w:tabs>
          <w:tab w:val="num" w:pos="5760"/>
        </w:tabs>
        <w:ind w:left="5760" w:hanging="360"/>
      </w:pPr>
    </w:lvl>
    <w:lvl w:ilvl="8" w:tplc="034CB5B0" w:tentative="1">
      <w:start w:val="1"/>
      <w:numFmt w:val="decimal"/>
      <w:lvlText w:val="%9."/>
      <w:lvlJc w:val="left"/>
      <w:pPr>
        <w:tabs>
          <w:tab w:val="num" w:pos="6480"/>
        </w:tabs>
        <w:ind w:left="6480" w:hanging="360"/>
      </w:pPr>
    </w:lvl>
  </w:abstractNum>
  <w:num w:numId="1">
    <w:abstractNumId w:val="7"/>
  </w:num>
  <w:num w:numId="2">
    <w:abstractNumId w:val="6"/>
  </w:num>
  <w:num w:numId="3">
    <w:abstractNumId w:val="1"/>
  </w:num>
  <w:num w:numId="4">
    <w:abstractNumId w:val="3"/>
  </w:num>
  <w:num w:numId="5">
    <w:abstractNumId w:val="4"/>
  </w:num>
  <w:num w:numId="6">
    <w:abstractNumId w:val="5"/>
  </w:num>
  <w:num w:numId="7">
    <w:abstractNumId w:val="10"/>
  </w:num>
  <w:num w:numId="8">
    <w:abstractNumId w:val="8"/>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085"/>
    <w:rsid w:val="00001623"/>
    <w:rsid w:val="0005418F"/>
    <w:rsid w:val="00075EF6"/>
    <w:rsid w:val="00081780"/>
    <w:rsid w:val="000A7E50"/>
    <w:rsid w:val="000B343D"/>
    <w:rsid w:val="000D0F0F"/>
    <w:rsid w:val="000E5955"/>
    <w:rsid w:val="001115ED"/>
    <w:rsid w:val="0011708E"/>
    <w:rsid w:val="00145B61"/>
    <w:rsid w:val="0015036A"/>
    <w:rsid w:val="00160BFC"/>
    <w:rsid w:val="001724E7"/>
    <w:rsid w:val="00174279"/>
    <w:rsid w:val="001A3490"/>
    <w:rsid w:val="001A4935"/>
    <w:rsid w:val="001A55F5"/>
    <w:rsid w:val="001B706A"/>
    <w:rsid w:val="001B7101"/>
    <w:rsid w:val="001C3E7D"/>
    <w:rsid w:val="001D7B3D"/>
    <w:rsid w:val="001E62B2"/>
    <w:rsid w:val="001F5926"/>
    <w:rsid w:val="0021210E"/>
    <w:rsid w:val="00212DC6"/>
    <w:rsid w:val="0021506D"/>
    <w:rsid w:val="002448FC"/>
    <w:rsid w:val="00255D01"/>
    <w:rsid w:val="002644E6"/>
    <w:rsid w:val="0027075A"/>
    <w:rsid w:val="002727D0"/>
    <w:rsid w:val="00272A3E"/>
    <w:rsid w:val="002742F1"/>
    <w:rsid w:val="00284645"/>
    <w:rsid w:val="002A18EC"/>
    <w:rsid w:val="002D71FE"/>
    <w:rsid w:val="002E1DCE"/>
    <w:rsid w:val="00300058"/>
    <w:rsid w:val="00310B3D"/>
    <w:rsid w:val="00322390"/>
    <w:rsid w:val="00341BC9"/>
    <w:rsid w:val="00343296"/>
    <w:rsid w:val="003829B1"/>
    <w:rsid w:val="00384D2D"/>
    <w:rsid w:val="00395F24"/>
    <w:rsid w:val="003B4B19"/>
    <w:rsid w:val="003C477F"/>
    <w:rsid w:val="003C5A83"/>
    <w:rsid w:val="003C7F59"/>
    <w:rsid w:val="003E2677"/>
    <w:rsid w:val="00400873"/>
    <w:rsid w:val="00416416"/>
    <w:rsid w:val="00423B32"/>
    <w:rsid w:val="00430833"/>
    <w:rsid w:val="0043779A"/>
    <w:rsid w:val="00450F3B"/>
    <w:rsid w:val="00462E36"/>
    <w:rsid w:val="004725D0"/>
    <w:rsid w:val="00497108"/>
    <w:rsid w:val="004B7A9F"/>
    <w:rsid w:val="004D347F"/>
    <w:rsid w:val="004F706D"/>
    <w:rsid w:val="005113A4"/>
    <w:rsid w:val="00522DAD"/>
    <w:rsid w:val="00524D4B"/>
    <w:rsid w:val="0059340B"/>
    <w:rsid w:val="0059648C"/>
    <w:rsid w:val="00597F43"/>
    <w:rsid w:val="005A5F6D"/>
    <w:rsid w:val="005B7C8B"/>
    <w:rsid w:val="00607284"/>
    <w:rsid w:val="0067472D"/>
    <w:rsid w:val="006B7160"/>
    <w:rsid w:val="006C0E89"/>
    <w:rsid w:val="006E395C"/>
    <w:rsid w:val="007340A4"/>
    <w:rsid w:val="007456C1"/>
    <w:rsid w:val="00745CC4"/>
    <w:rsid w:val="00746083"/>
    <w:rsid w:val="00781DBE"/>
    <w:rsid w:val="00782405"/>
    <w:rsid w:val="007B5B91"/>
    <w:rsid w:val="007C05C5"/>
    <w:rsid w:val="007C324B"/>
    <w:rsid w:val="007D0479"/>
    <w:rsid w:val="007E6F66"/>
    <w:rsid w:val="00835875"/>
    <w:rsid w:val="0084626C"/>
    <w:rsid w:val="00856CDF"/>
    <w:rsid w:val="008716B9"/>
    <w:rsid w:val="00896105"/>
    <w:rsid w:val="008B142B"/>
    <w:rsid w:val="008C2E50"/>
    <w:rsid w:val="008C3F2E"/>
    <w:rsid w:val="008C62BA"/>
    <w:rsid w:val="008D4CDB"/>
    <w:rsid w:val="008E4B2D"/>
    <w:rsid w:val="008F2077"/>
    <w:rsid w:val="009076E6"/>
    <w:rsid w:val="009A24B1"/>
    <w:rsid w:val="009A77A7"/>
    <w:rsid w:val="009B27DB"/>
    <w:rsid w:val="009B5D71"/>
    <w:rsid w:val="009E4FCE"/>
    <w:rsid w:val="009F1ABB"/>
    <w:rsid w:val="00A03515"/>
    <w:rsid w:val="00A235D9"/>
    <w:rsid w:val="00A23986"/>
    <w:rsid w:val="00A45229"/>
    <w:rsid w:val="00A53355"/>
    <w:rsid w:val="00A537BE"/>
    <w:rsid w:val="00A65F64"/>
    <w:rsid w:val="00A74A7A"/>
    <w:rsid w:val="00A75991"/>
    <w:rsid w:val="00A823EB"/>
    <w:rsid w:val="00AC3053"/>
    <w:rsid w:val="00AD0054"/>
    <w:rsid w:val="00AD3DDF"/>
    <w:rsid w:val="00AE3218"/>
    <w:rsid w:val="00AE7370"/>
    <w:rsid w:val="00B07F64"/>
    <w:rsid w:val="00B147DF"/>
    <w:rsid w:val="00B254A4"/>
    <w:rsid w:val="00B5011E"/>
    <w:rsid w:val="00B523FD"/>
    <w:rsid w:val="00B5249F"/>
    <w:rsid w:val="00B70550"/>
    <w:rsid w:val="00B81AF2"/>
    <w:rsid w:val="00B84007"/>
    <w:rsid w:val="00BA5B15"/>
    <w:rsid w:val="00BA6F3B"/>
    <w:rsid w:val="00BC0D2B"/>
    <w:rsid w:val="00BC6B26"/>
    <w:rsid w:val="00BD28E5"/>
    <w:rsid w:val="00BE53A4"/>
    <w:rsid w:val="00BE7BAE"/>
    <w:rsid w:val="00BF09CB"/>
    <w:rsid w:val="00BF1868"/>
    <w:rsid w:val="00C33190"/>
    <w:rsid w:val="00C527E4"/>
    <w:rsid w:val="00C63E28"/>
    <w:rsid w:val="00C65144"/>
    <w:rsid w:val="00C959DE"/>
    <w:rsid w:val="00CA63DF"/>
    <w:rsid w:val="00CB384D"/>
    <w:rsid w:val="00CB786D"/>
    <w:rsid w:val="00CC06BC"/>
    <w:rsid w:val="00CC7CC1"/>
    <w:rsid w:val="00CE5BA1"/>
    <w:rsid w:val="00D0234B"/>
    <w:rsid w:val="00D36275"/>
    <w:rsid w:val="00D47E47"/>
    <w:rsid w:val="00D568CB"/>
    <w:rsid w:val="00D73DEF"/>
    <w:rsid w:val="00D94085"/>
    <w:rsid w:val="00DA4929"/>
    <w:rsid w:val="00DA507A"/>
    <w:rsid w:val="00DB1CAD"/>
    <w:rsid w:val="00DE6937"/>
    <w:rsid w:val="00E313AE"/>
    <w:rsid w:val="00E372BC"/>
    <w:rsid w:val="00E53A53"/>
    <w:rsid w:val="00E57C97"/>
    <w:rsid w:val="00E85330"/>
    <w:rsid w:val="00E865B2"/>
    <w:rsid w:val="00EA10CA"/>
    <w:rsid w:val="00EB3B9F"/>
    <w:rsid w:val="00ED11DF"/>
    <w:rsid w:val="00EE2801"/>
    <w:rsid w:val="00EF1409"/>
    <w:rsid w:val="00F111DE"/>
    <w:rsid w:val="00F27586"/>
    <w:rsid w:val="00F300B9"/>
    <w:rsid w:val="00F46553"/>
    <w:rsid w:val="00F762B6"/>
    <w:rsid w:val="00F83688"/>
    <w:rsid w:val="00F8558E"/>
    <w:rsid w:val="00F87957"/>
    <w:rsid w:val="00FC0D8B"/>
    <w:rsid w:val="00FF5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4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0F3B"/>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08E"/>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styleId="a4">
    <w:name w:val="Normal (Web)"/>
    <w:basedOn w:val="a"/>
    <w:uiPriority w:val="99"/>
    <w:unhideWhenUsed/>
    <w:rsid w:val="0011708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basedOn w:val="a0"/>
    <w:link w:val="1"/>
    <w:uiPriority w:val="9"/>
    <w:rsid w:val="00450F3B"/>
    <w:rPr>
      <w:rFonts w:asciiTheme="majorHAnsi" w:eastAsiaTheme="majorEastAsia" w:hAnsiTheme="majorHAnsi" w:cstheme="majorBidi"/>
      <w:b/>
      <w:bCs/>
      <w:color w:val="2F5496" w:themeColor="accent1" w:themeShade="BF"/>
      <w:kern w:val="0"/>
      <w:sz w:val="28"/>
      <w:szCs w:val="28"/>
      <w14:ligatures w14:val="none"/>
    </w:rPr>
  </w:style>
  <w:style w:type="character" w:styleId="a5">
    <w:name w:val="Hyperlink"/>
    <w:basedOn w:val="a0"/>
    <w:uiPriority w:val="99"/>
    <w:semiHidden/>
    <w:unhideWhenUsed/>
    <w:rsid w:val="00450F3B"/>
    <w:rPr>
      <w:color w:val="0000FF"/>
      <w:u w:val="single"/>
    </w:rPr>
  </w:style>
  <w:style w:type="paragraph" w:styleId="a6">
    <w:name w:val="Balloon Text"/>
    <w:basedOn w:val="a"/>
    <w:link w:val="a7"/>
    <w:uiPriority w:val="99"/>
    <w:semiHidden/>
    <w:unhideWhenUsed/>
    <w:rsid w:val="00450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0F3B"/>
    <w:rPr>
      <w:rFonts w:ascii="Tahoma" w:hAnsi="Tahoma" w:cs="Tahoma"/>
      <w:sz w:val="16"/>
      <w:szCs w:val="16"/>
    </w:rPr>
  </w:style>
  <w:style w:type="paragraph" w:customStyle="1" w:styleId="Default">
    <w:name w:val="Default"/>
    <w:rsid w:val="00B5249F"/>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8">
    <w:name w:val="Strong"/>
    <w:basedOn w:val="a0"/>
    <w:uiPriority w:val="22"/>
    <w:qFormat/>
    <w:rsid w:val="00E372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0F3B"/>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08E"/>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paragraph" w:styleId="a4">
    <w:name w:val="Normal (Web)"/>
    <w:basedOn w:val="a"/>
    <w:uiPriority w:val="99"/>
    <w:unhideWhenUsed/>
    <w:rsid w:val="0011708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basedOn w:val="a0"/>
    <w:link w:val="1"/>
    <w:uiPriority w:val="9"/>
    <w:rsid w:val="00450F3B"/>
    <w:rPr>
      <w:rFonts w:asciiTheme="majorHAnsi" w:eastAsiaTheme="majorEastAsia" w:hAnsiTheme="majorHAnsi" w:cstheme="majorBidi"/>
      <w:b/>
      <w:bCs/>
      <w:color w:val="2F5496" w:themeColor="accent1" w:themeShade="BF"/>
      <w:kern w:val="0"/>
      <w:sz w:val="28"/>
      <w:szCs w:val="28"/>
      <w14:ligatures w14:val="none"/>
    </w:rPr>
  </w:style>
  <w:style w:type="character" w:styleId="a5">
    <w:name w:val="Hyperlink"/>
    <w:basedOn w:val="a0"/>
    <w:uiPriority w:val="99"/>
    <w:semiHidden/>
    <w:unhideWhenUsed/>
    <w:rsid w:val="00450F3B"/>
    <w:rPr>
      <w:color w:val="0000FF"/>
      <w:u w:val="single"/>
    </w:rPr>
  </w:style>
  <w:style w:type="paragraph" w:styleId="a6">
    <w:name w:val="Balloon Text"/>
    <w:basedOn w:val="a"/>
    <w:link w:val="a7"/>
    <w:uiPriority w:val="99"/>
    <w:semiHidden/>
    <w:unhideWhenUsed/>
    <w:rsid w:val="00450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0F3B"/>
    <w:rPr>
      <w:rFonts w:ascii="Tahoma" w:hAnsi="Tahoma" w:cs="Tahoma"/>
      <w:sz w:val="16"/>
      <w:szCs w:val="16"/>
    </w:rPr>
  </w:style>
  <w:style w:type="paragraph" w:customStyle="1" w:styleId="Default">
    <w:name w:val="Default"/>
    <w:rsid w:val="00B5249F"/>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8">
    <w:name w:val="Strong"/>
    <w:basedOn w:val="a0"/>
    <w:uiPriority w:val="22"/>
    <w:qFormat/>
    <w:rsid w:val="00E372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6059">
      <w:bodyDiv w:val="1"/>
      <w:marLeft w:val="0"/>
      <w:marRight w:val="0"/>
      <w:marTop w:val="0"/>
      <w:marBottom w:val="0"/>
      <w:divBdr>
        <w:top w:val="none" w:sz="0" w:space="0" w:color="auto"/>
        <w:left w:val="none" w:sz="0" w:space="0" w:color="auto"/>
        <w:bottom w:val="none" w:sz="0" w:space="0" w:color="auto"/>
        <w:right w:val="none" w:sz="0" w:space="0" w:color="auto"/>
      </w:divBdr>
    </w:div>
    <w:div w:id="116342366">
      <w:bodyDiv w:val="1"/>
      <w:marLeft w:val="0"/>
      <w:marRight w:val="0"/>
      <w:marTop w:val="0"/>
      <w:marBottom w:val="0"/>
      <w:divBdr>
        <w:top w:val="none" w:sz="0" w:space="0" w:color="auto"/>
        <w:left w:val="none" w:sz="0" w:space="0" w:color="auto"/>
        <w:bottom w:val="none" w:sz="0" w:space="0" w:color="auto"/>
        <w:right w:val="none" w:sz="0" w:space="0" w:color="auto"/>
      </w:divBdr>
      <w:divsChild>
        <w:div w:id="314996921">
          <w:marLeft w:val="0"/>
          <w:marRight w:val="0"/>
          <w:marTop w:val="0"/>
          <w:marBottom w:val="0"/>
          <w:divBdr>
            <w:top w:val="none" w:sz="0" w:space="0" w:color="auto"/>
            <w:left w:val="none" w:sz="0" w:space="0" w:color="auto"/>
            <w:bottom w:val="none" w:sz="0" w:space="0" w:color="auto"/>
            <w:right w:val="none" w:sz="0" w:space="0" w:color="auto"/>
          </w:divBdr>
        </w:div>
        <w:div w:id="2040665254">
          <w:marLeft w:val="0"/>
          <w:marRight w:val="0"/>
          <w:marTop w:val="0"/>
          <w:marBottom w:val="0"/>
          <w:divBdr>
            <w:top w:val="none" w:sz="0" w:space="0" w:color="auto"/>
            <w:left w:val="none" w:sz="0" w:space="0" w:color="auto"/>
            <w:bottom w:val="none" w:sz="0" w:space="0" w:color="auto"/>
            <w:right w:val="none" w:sz="0" w:space="0" w:color="auto"/>
          </w:divBdr>
        </w:div>
        <w:div w:id="1080372739">
          <w:marLeft w:val="0"/>
          <w:marRight w:val="0"/>
          <w:marTop w:val="0"/>
          <w:marBottom w:val="0"/>
          <w:divBdr>
            <w:top w:val="none" w:sz="0" w:space="0" w:color="auto"/>
            <w:left w:val="none" w:sz="0" w:space="0" w:color="auto"/>
            <w:bottom w:val="none" w:sz="0" w:space="0" w:color="auto"/>
            <w:right w:val="none" w:sz="0" w:space="0" w:color="auto"/>
          </w:divBdr>
        </w:div>
      </w:divsChild>
    </w:div>
    <w:div w:id="185024914">
      <w:bodyDiv w:val="1"/>
      <w:marLeft w:val="0"/>
      <w:marRight w:val="0"/>
      <w:marTop w:val="0"/>
      <w:marBottom w:val="0"/>
      <w:divBdr>
        <w:top w:val="none" w:sz="0" w:space="0" w:color="auto"/>
        <w:left w:val="none" w:sz="0" w:space="0" w:color="auto"/>
        <w:bottom w:val="none" w:sz="0" w:space="0" w:color="auto"/>
        <w:right w:val="none" w:sz="0" w:space="0" w:color="auto"/>
      </w:divBdr>
    </w:div>
    <w:div w:id="274557622">
      <w:bodyDiv w:val="1"/>
      <w:marLeft w:val="0"/>
      <w:marRight w:val="0"/>
      <w:marTop w:val="0"/>
      <w:marBottom w:val="0"/>
      <w:divBdr>
        <w:top w:val="none" w:sz="0" w:space="0" w:color="auto"/>
        <w:left w:val="none" w:sz="0" w:space="0" w:color="auto"/>
        <w:bottom w:val="none" w:sz="0" w:space="0" w:color="auto"/>
        <w:right w:val="none" w:sz="0" w:space="0" w:color="auto"/>
      </w:divBdr>
      <w:divsChild>
        <w:div w:id="1238327210">
          <w:marLeft w:val="0"/>
          <w:marRight w:val="0"/>
          <w:marTop w:val="0"/>
          <w:marBottom w:val="0"/>
          <w:divBdr>
            <w:top w:val="none" w:sz="0" w:space="0" w:color="auto"/>
            <w:left w:val="none" w:sz="0" w:space="0" w:color="auto"/>
            <w:bottom w:val="none" w:sz="0" w:space="0" w:color="auto"/>
            <w:right w:val="none" w:sz="0" w:space="0" w:color="auto"/>
          </w:divBdr>
          <w:divsChild>
            <w:div w:id="497381823">
              <w:marLeft w:val="0"/>
              <w:marRight w:val="0"/>
              <w:marTop w:val="0"/>
              <w:marBottom w:val="0"/>
              <w:divBdr>
                <w:top w:val="none" w:sz="0" w:space="0" w:color="auto"/>
                <w:left w:val="none" w:sz="0" w:space="0" w:color="auto"/>
                <w:bottom w:val="none" w:sz="0" w:space="0" w:color="auto"/>
                <w:right w:val="none" w:sz="0" w:space="0" w:color="auto"/>
              </w:divBdr>
              <w:divsChild>
                <w:div w:id="1297222147">
                  <w:marLeft w:val="0"/>
                  <w:marRight w:val="0"/>
                  <w:marTop w:val="0"/>
                  <w:marBottom w:val="0"/>
                  <w:divBdr>
                    <w:top w:val="none" w:sz="0" w:space="0" w:color="auto"/>
                    <w:left w:val="none" w:sz="0" w:space="0" w:color="auto"/>
                    <w:bottom w:val="none" w:sz="0" w:space="0" w:color="auto"/>
                    <w:right w:val="none" w:sz="0" w:space="0" w:color="auto"/>
                  </w:divBdr>
                  <w:divsChild>
                    <w:div w:id="565724918">
                      <w:marLeft w:val="0"/>
                      <w:marRight w:val="0"/>
                      <w:marTop w:val="0"/>
                      <w:marBottom w:val="0"/>
                      <w:divBdr>
                        <w:top w:val="none" w:sz="0" w:space="0" w:color="auto"/>
                        <w:left w:val="none" w:sz="0" w:space="0" w:color="auto"/>
                        <w:bottom w:val="none" w:sz="0" w:space="0" w:color="auto"/>
                        <w:right w:val="none" w:sz="0" w:space="0" w:color="auto"/>
                      </w:divBdr>
                    </w:div>
                    <w:div w:id="1898929511">
                      <w:marLeft w:val="0"/>
                      <w:marRight w:val="0"/>
                      <w:marTop w:val="0"/>
                      <w:marBottom w:val="0"/>
                      <w:divBdr>
                        <w:top w:val="none" w:sz="0" w:space="0" w:color="auto"/>
                        <w:left w:val="none" w:sz="0" w:space="0" w:color="auto"/>
                        <w:bottom w:val="none" w:sz="0" w:space="0" w:color="auto"/>
                        <w:right w:val="none" w:sz="0" w:space="0" w:color="auto"/>
                      </w:divBdr>
                    </w:div>
                    <w:div w:id="1234773256">
                      <w:marLeft w:val="0"/>
                      <w:marRight w:val="0"/>
                      <w:marTop w:val="0"/>
                      <w:marBottom w:val="0"/>
                      <w:divBdr>
                        <w:top w:val="none" w:sz="0" w:space="0" w:color="auto"/>
                        <w:left w:val="none" w:sz="0" w:space="0" w:color="auto"/>
                        <w:bottom w:val="none" w:sz="0" w:space="0" w:color="auto"/>
                        <w:right w:val="none" w:sz="0" w:space="0" w:color="auto"/>
                      </w:divBdr>
                    </w:div>
                    <w:div w:id="831214769">
                      <w:marLeft w:val="0"/>
                      <w:marRight w:val="0"/>
                      <w:marTop w:val="0"/>
                      <w:marBottom w:val="0"/>
                      <w:divBdr>
                        <w:top w:val="none" w:sz="0" w:space="0" w:color="auto"/>
                        <w:left w:val="none" w:sz="0" w:space="0" w:color="auto"/>
                        <w:bottom w:val="none" w:sz="0" w:space="0" w:color="auto"/>
                        <w:right w:val="none" w:sz="0" w:space="0" w:color="auto"/>
                      </w:divBdr>
                    </w:div>
                    <w:div w:id="526598800">
                      <w:marLeft w:val="0"/>
                      <w:marRight w:val="0"/>
                      <w:marTop w:val="0"/>
                      <w:marBottom w:val="0"/>
                      <w:divBdr>
                        <w:top w:val="none" w:sz="0" w:space="0" w:color="auto"/>
                        <w:left w:val="none" w:sz="0" w:space="0" w:color="auto"/>
                        <w:bottom w:val="none" w:sz="0" w:space="0" w:color="auto"/>
                        <w:right w:val="none" w:sz="0" w:space="0" w:color="auto"/>
                      </w:divBdr>
                    </w:div>
                    <w:div w:id="406459278">
                      <w:marLeft w:val="0"/>
                      <w:marRight w:val="0"/>
                      <w:marTop w:val="0"/>
                      <w:marBottom w:val="0"/>
                      <w:divBdr>
                        <w:top w:val="none" w:sz="0" w:space="0" w:color="auto"/>
                        <w:left w:val="none" w:sz="0" w:space="0" w:color="auto"/>
                        <w:bottom w:val="none" w:sz="0" w:space="0" w:color="auto"/>
                        <w:right w:val="none" w:sz="0" w:space="0" w:color="auto"/>
                      </w:divBdr>
                    </w:div>
                    <w:div w:id="984359839">
                      <w:marLeft w:val="0"/>
                      <w:marRight w:val="0"/>
                      <w:marTop w:val="0"/>
                      <w:marBottom w:val="0"/>
                      <w:divBdr>
                        <w:top w:val="none" w:sz="0" w:space="0" w:color="auto"/>
                        <w:left w:val="none" w:sz="0" w:space="0" w:color="auto"/>
                        <w:bottom w:val="none" w:sz="0" w:space="0" w:color="auto"/>
                        <w:right w:val="none" w:sz="0" w:space="0" w:color="auto"/>
                      </w:divBdr>
                    </w:div>
                    <w:div w:id="787168071">
                      <w:marLeft w:val="0"/>
                      <w:marRight w:val="0"/>
                      <w:marTop w:val="0"/>
                      <w:marBottom w:val="0"/>
                      <w:divBdr>
                        <w:top w:val="none" w:sz="0" w:space="0" w:color="auto"/>
                        <w:left w:val="none" w:sz="0" w:space="0" w:color="auto"/>
                        <w:bottom w:val="none" w:sz="0" w:space="0" w:color="auto"/>
                        <w:right w:val="none" w:sz="0" w:space="0" w:color="auto"/>
                      </w:divBdr>
                    </w:div>
                    <w:div w:id="949093604">
                      <w:marLeft w:val="0"/>
                      <w:marRight w:val="0"/>
                      <w:marTop w:val="0"/>
                      <w:marBottom w:val="0"/>
                      <w:divBdr>
                        <w:top w:val="none" w:sz="0" w:space="0" w:color="auto"/>
                        <w:left w:val="none" w:sz="0" w:space="0" w:color="auto"/>
                        <w:bottom w:val="none" w:sz="0" w:space="0" w:color="auto"/>
                        <w:right w:val="none" w:sz="0" w:space="0" w:color="auto"/>
                      </w:divBdr>
                    </w:div>
                    <w:div w:id="864289664">
                      <w:marLeft w:val="0"/>
                      <w:marRight w:val="0"/>
                      <w:marTop w:val="0"/>
                      <w:marBottom w:val="0"/>
                      <w:divBdr>
                        <w:top w:val="none" w:sz="0" w:space="0" w:color="auto"/>
                        <w:left w:val="none" w:sz="0" w:space="0" w:color="auto"/>
                        <w:bottom w:val="none" w:sz="0" w:space="0" w:color="auto"/>
                        <w:right w:val="none" w:sz="0" w:space="0" w:color="auto"/>
                      </w:divBdr>
                    </w:div>
                    <w:div w:id="1531071870">
                      <w:marLeft w:val="0"/>
                      <w:marRight w:val="0"/>
                      <w:marTop w:val="0"/>
                      <w:marBottom w:val="0"/>
                      <w:divBdr>
                        <w:top w:val="none" w:sz="0" w:space="0" w:color="auto"/>
                        <w:left w:val="none" w:sz="0" w:space="0" w:color="auto"/>
                        <w:bottom w:val="none" w:sz="0" w:space="0" w:color="auto"/>
                        <w:right w:val="none" w:sz="0" w:space="0" w:color="auto"/>
                      </w:divBdr>
                    </w:div>
                    <w:div w:id="19645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902670">
      <w:bodyDiv w:val="1"/>
      <w:marLeft w:val="0"/>
      <w:marRight w:val="0"/>
      <w:marTop w:val="0"/>
      <w:marBottom w:val="0"/>
      <w:divBdr>
        <w:top w:val="none" w:sz="0" w:space="0" w:color="auto"/>
        <w:left w:val="none" w:sz="0" w:space="0" w:color="auto"/>
        <w:bottom w:val="none" w:sz="0" w:space="0" w:color="auto"/>
        <w:right w:val="none" w:sz="0" w:space="0" w:color="auto"/>
      </w:divBdr>
    </w:div>
    <w:div w:id="329647039">
      <w:bodyDiv w:val="1"/>
      <w:marLeft w:val="0"/>
      <w:marRight w:val="0"/>
      <w:marTop w:val="0"/>
      <w:marBottom w:val="0"/>
      <w:divBdr>
        <w:top w:val="none" w:sz="0" w:space="0" w:color="auto"/>
        <w:left w:val="none" w:sz="0" w:space="0" w:color="auto"/>
        <w:bottom w:val="none" w:sz="0" w:space="0" w:color="auto"/>
        <w:right w:val="none" w:sz="0" w:space="0" w:color="auto"/>
      </w:divBdr>
    </w:div>
    <w:div w:id="444352425">
      <w:bodyDiv w:val="1"/>
      <w:marLeft w:val="0"/>
      <w:marRight w:val="0"/>
      <w:marTop w:val="0"/>
      <w:marBottom w:val="0"/>
      <w:divBdr>
        <w:top w:val="none" w:sz="0" w:space="0" w:color="auto"/>
        <w:left w:val="none" w:sz="0" w:space="0" w:color="auto"/>
        <w:bottom w:val="none" w:sz="0" w:space="0" w:color="auto"/>
        <w:right w:val="none" w:sz="0" w:space="0" w:color="auto"/>
      </w:divBdr>
    </w:div>
    <w:div w:id="608388717">
      <w:bodyDiv w:val="1"/>
      <w:marLeft w:val="0"/>
      <w:marRight w:val="0"/>
      <w:marTop w:val="0"/>
      <w:marBottom w:val="0"/>
      <w:divBdr>
        <w:top w:val="none" w:sz="0" w:space="0" w:color="auto"/>
        <w:left w:val="none" w:sz="0" w:space="0" w:color="auto"/>
        <w:bottom w:val="none" w:sz="0" w:space="0" w:color="auto"/>
        <w:right w:val="none" w:sz="0" w:space="0" w:color="auto"/>
      </w:divBdr>
    </w:div>
    <w:div w:id="901714501">
      <w:bodyDiv w:val="1"/>
      <w:marLeft w:val="0"/>
      <w:marRight w:val="0"/>
      <w:marTop w:val="0"/>
      <w:marBottom w:val="0"/>
      <w:divBdr>
        <w:top w:val="none" w:sz="0" w:space="0" w:color="auto"/>
        <w:left w:val="none" w:sz="0" w:space="0" w:color="auto"/>
        <w:bottom w:val="none" w:sz="0" w:space="0" w:color="auto"/>
        <w:right w:val="none" w:sz="0" w:space="0" w:color="auto"/>
      </w:divBdr>
    </w:div>
    <w:div w:id="953831894">
      <w:bodyDiv w:val="1"/>
      <w:marLeft w:val="0"/>
      <w:marRight w:val="0"/>
      <w:marTop w:val="0"/>
      <w:marBottom w:val="0"/>
      <w:divBdr>
        <w:top w:val="none" w:sz="0" w:space="0" w:color="auto"/>
        <w:left w:val="none" w:sz="0" w:space="0" w:color="auto"/>
        <w:bottom w:val="none" w:sz="0" w:space="0" w:color="auto"/>
        <w:right w:val="none" w:sz="0" w:space="0" w:color="auto"/>
      </w:divBdr>
    </w:div>
    <w:div w:id="1200820887">
      <w:bodyDiv w:val="1"/>
      <w:marLeft w:val="0"/>
      <w:marRight w:val="0"/>
      <w:marTop w:val="0"/>
      <w:marBottom w:val="0"/>
      <w:divBdr>
        <w:top w:val="none" w:sz="0" w:space="0" w:color="auto"/>
        <w:left w:val="none" w:sz="0" w:space="0" w:color="auto"/>
        <w:bottom w:val="none" w:sz="0" w:space="0" w:color="auto"/>
        <w:right w:val="none" w:sz="0" w:space="0" w:color="auto"/>
      </w:divBdr>
      <w:divsChild>
        <w:div w:id="129372970">
          <w:marLeft w:val="1296"/>
          <w:marRight w:val="0"/>
          <w:marTop w:val="96"/>
          <w:marBottom w:val="0"/>
          <w:divBdr>
            <w:top w:val="none" w:sz="0" w:space="0" w:color="auto"/>
            <w:left w:val="none" w:sz="0" w:space="0" w:color="auto"/>
            <w:bottom w:val="none" w:sz="0" w:space="0" w:color="auto"/>
            <w:right w:val="none" w:sz="0" w:space="0" w:color="auto"/>
          </w:divBdr>
        </w:div>
        <w:div w:id="1460296547">
          <w:marLeft w:val="1296"/>
          <w:marRight w:val="0"/>
          <w:marTop w:val="96"/>
          <w:marBottom w:val="0"/>
          <w:divBdr>
            <w:top w:val="none" w:sz="0" w:space="0" w:color="auto"/>
            <w:left w:val="none" w:sz="0" w:space="0" w:color="auto"/>
            <w:bottom w:val="none" w:sz="0" w:space="0" w:color="auto"/>
            <w:right w:val="none" w:sz="0" w:space="0" w:color="auto"/>
          </w:divBdr>
        </w:div>
        <w:div w:id="751900815">
          <w:marLeft w:val="1296"/>
          <w:marRight w:val="0"/>
          <w:marTop w:val="96"/>
          <w:marBottom w:val="0"/>
          <w:divBdr>
            <w:top w:val="none" w:sz="0" w:space="0" w:color="auto"/>
            <w:left w:val="none" w:sz="0" w:space="0" w:color="auto"/>
            <w:bottom w:val="none" w:sz="0" w:space="0" w:color="auto"/>
            <w:right w:val="none" w:sz="0" w:space="0" w:color="auto"/>
          </w:divBdr>
        </w:div>
      </w:divsChild>
    </w:div>
    <w:div w:id="1347368081">
      <w:bodyDiv w:val="1"/>
      <w:marLeft w:val="0"/>
      <w:marRight w:val="0"/>
      <w:marTop w:val="0"/>
      <w:marBottom w:val="0"/>
      <w:divBdr>
        <w:top w:val="none" w:sz="0" w:space="0" w:color="auto"/>
        <w:left w:val="none" w:sz="0" w:space="0" w:color="auto"/>
        <w:bottom w:val="none" w:sz="0" w:space="0" w:color="auto"/>
        <w:right w:val="none" w:sz="0" w:space="0" w:color="auto"/>
      </w:divBdr>
      <w:divsChild>
        <w:div w:id="386343666">
          <w:marLeft w:val="446"/>
          <w:marRight w:val="0"/>
          <w:marTop w:val="0"/>
          <w:marBottom w:val="120"/>
          <w:divBdr>
            <w:top w:val="none" w:sz="0" w:space="0" w:color="auto"/>
            <w:left w:val="none" w:sz="0" w:space="0" w:color="auto"/>
            <w:bottom w:val="none" w:sz="0" w:space="0" w:color="auto"/>
            <w:right w:val="none" w:sz="0" w:space="0" w:color="auto"/>
          </w:divBdr>
        </w:div>
        <w:div w:id="1574704163">
          <w:marLeft w:val="446"/>
          <w:marRight w:val="0"/>
          <w:marTop w:val="0"/>
          <w:marBottom w:val="0"/>
          <w:divBdr>
            <w:top w:val="none" w:sz="0" w:space="0" w:color="auto"/>
            <w:left w:val="none" w:sz="0" w:space="0" w:color="auto"/>
            <w:bottom w:val="none" w:sz="0" w:space="0" w:color="auto"/>
            <w:right w:val="none" w:sz="0" w:space="0" w:color="auto"/>
          </w:divBdr>
        </w:div>
        <w:div w:id="1471509071">
          <w:marLeft w:val="446"/>
          <w:marRight w:val="0"/>
          <w:marTop w:val="0"/>
          <w:marBottom w:val="0"/>
          <w:divBdr>
            <w:top w:val="none" w:sz="0" w:space="0" w:color="auto"/>
            <w:left w:val="none" w:sz="0" w:space="0" w:color="auto"/>
            <w:bottom w:val="none" w:sz="0" w:space="0" w:color="auto"/>
            <w:right w:val="none" w:sz="0" w:space="0" w:color="auto"/>
          </w:divBdr>
        </w:div>
        <w:div w:id="1685323926">
          <w:marLeft w:val="446"/>
          <w:marRight w:val="0"/>
          <w:marTop w:val="0"/>
          <w:marBottom w:val="0"/>
          <w:divBdr>
            <w:top w:val="none" w:sz="0" w:space="0" w:color="auto"/>
            <w:left w:val="none" w:sz="0" w:space="0" w:color="auto"/>
            <w:bottom w:val="none" w:sz="0" w:space="0" w:color="auto"/>
            <w:right w:val="none" w:sz="0" w:space="0" w:color="auto"/>
          </w:divBdr>
        </w:div>
        <w:div w:id="1555384673">
          <w:marLeft w:val="446"/>
          <w:marRight w:val="0"/>
          <w:marTop w:val="0"/>
          <w:marBottom w:val="0"/>
          <w:divBdr>
            <w:top w:val="none" w:sz="0" w:space="0" w:color="auto"/>
            <w:left w:val="none" w:sz="0" w:space="0" w:color="auto"/>
            <w:bottom w:val="none" w:sz="0" w:space="0" w:color="auto"/>
            <w:right w:val="none" w:sz="0" w:space="0" w:color="auto"/>
          </w:divBdr>
        </w:div>
        <w:div w:id="2058312939">
          <w:marLeft w:val="446"/>
          <w:marRight w:val="0"/>
          <w:marTop w:val="0"/>
          <w:marBottom w:val="0"/>
          <w:divBdr>
            <w:top w:val="none" w:sz="0" w:space="0" w:color="auto"/>
            <w:left w:val="none" w:sz="0" w:space="0" w:color="auto"/>
            <w:bottom w:val="none" w:sz="0" w:space="0" w:color="auto"/>
            <w:right w:val="none" w:sz="0" w:space="0" w:color="auto"/>
          </w:divBdr>
        </w:div>
      </w:divsChild>
    </w:div>
    <w:div w:id="1433744665">
      <w:bodyDiv w:val="1"/>
      <w:marLeft w:val="0"/>
      <w:marRight w:val="0"/>
      <w:marTop w:val="0"/>
      <w:marBottom w:val="0"/>
      <w:divBdr>
        <w:top w:val="none" w:sz="0" w:space="0" w:color="auto"/>
        <w:left w:val="none" w:sz="0" w:space="0" w:color="auto"/>
        <w:bottom w:val="none" w:sz="0" w:space="0" w:color="auto"/>
        <w:right w:val="none" w:sz="0" w:space="0" w:color="auto"/>
      </w:divBdr>
    </w:div>
    <w:div w:id="1674381202">
      <w:bodyDiv w:val="1"/>
      <w:marLeft w:val="0"/>
      <w:marRight w:val="0"/>
      <w:marTop w:val="0"/>
      <w:marBottom w:val="0"/>
      <w:divBdr>
        <w:top w:val="none" w:sz="0" w:space="0" w:color="auto"/>
        <w:left w:val="none" w:sz="0" w:space="0" w:color="auto"/>
        <w:bottom w:val="none" w:sz="0" w:space="0" w:color="auto"/>
        <w:right w:val="none" w:sz="0" w:space="0" w:color="auto"/>
      </w:divBdr>
      <w:divsChild>
        <w:div w:id="181555598">
          <w:marLeft w:val="0"/>
          <w:marRight w:val="0"/>
          <w:marTop w:val="360"/>
          <w:marBottom w:val="360"/>
          <w:divBdr>
            <w:top w:val="none" w:sz="0" w:space="0" w:color="auto"/>
            <w:left w:val="none" w:sz="0" w:space="0" w:color="auto"/>
            <w:bottom w:val="none" w:sz="0" w:space="0" w:color="auto"/>
            <w:right w:val="none" w:sz="0" w:space="0" w:color="auto"/>
          </w:divBdr>
        </w:div>
      </w:divsChild>
    </w:div>
    <w:div w:id="1780493614">
      <w:bodyDiv w:val="1"/>
      <w:marLeft w:val="0"/>
      <w:marRight w:val="0"/>
      <w:marTop w:val="0"/>
      <w:marBottom w:val="0"/>
      <w:divBdr>
        <w:top w:val="none" w:sz="0" w:space="0" w:color="auto"/>
        <w:left w:val="none" w:sz="0" w:space="0" w:color="auto"/>
        <w:bottom w:val="none" w:sz="0" w:space="0" w:color="auto"/>
        <w:right w:val="none" w:sz="0" w:space="0" w:color="auto"/>
      </w:divBdr>
      <w:divsChild>
        <w:div w:id="1303385012">
          <w:marLeft w:val="0"/>
          <w:marRight w:val="0"/>
          <w:marTop w:val="360"/>
          <w:marBottom w:val="360"/>
          <w:divBdr>
            <w:top w:val="none" w:sz="0" w:space="0" w:color="auto"/>
            <w:left w:val="none" w:sz="0" w:space="0" w:color="auto"/>
            <w:bottom w:val="none" w:sz="0" w:space="0" w:color="auto"/>
            <w:right w:val="none" w:sz="0" w:space="0" w:color="auto"/>
          </w:divBdr>
        </w:div>
      </w:divsChild>
    </w:div>
    <w:div w:id="1924337420">
      <w:bodyDiv w:val="1"/>
      <w:marLeft w:val="0"/>
      <w:marRight w:val="0"/>
      <w:marTop w:val="0"/>
      <w:marBottom w:val="0"/>
      <w:divBdr>
        <w:top w:val="none" w:sz="0" w:space="0" w:color="auto"/>
        <w:left w:val="none" w:sz="0" w:space="0" w:color="auto"/>
        <w:bottom w:val="none" w:sz="0" w:space="0" w:color="auto"/>
        <w:right w:val="none" w:sz="0" w:space="0" w:color="auto"/>
      </w:divBdr>
    </w:div>
    <w:div w:id="21339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E887D-FD3F-462D-8437-16B897000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skorikab@mail.ru</dc:creator>
  <cp:lastModifiedBy>Линтер Елена Валерьевна</cp:lastModifiedBy>
  <cp:revision>2</cp:revision>
  <dcterms:created xsi:type="dcterms:W3CDTF">2026-08-14T10:29:00Z</dcterms:created>
  <dcterms:modified xsi:type="dcterms:W3CDTF">2026-08-14T10:29:00Z</dcterms:modified>
</cp:coreProperties>
</file>